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9204E" w:rsidRPr="006333A2" w:rsidRDefault="008178D2" w:rsidP="008178D2">
      <w:pPr>
        <w:jc w:val="center"/>
        <w:rPr>
          <w:b/>
          <w:bCs/>
          <w:sz w:val="28"/>
          <w:szCs w:val="28"/>
        </w:rPr>
      </w:pPr>
      <w:r w:rsidRPr="006333A2">
        <w:rPr>
          <w:b/>
          <w:bCs/>
          <w:sz w:val="28"/>
          <w:szCs w:val="28"/>
        </w:rPr>
        <w:t>HEIC Files</w:t>
      </w:r>
    </w:p>
    <w:p w:rsidR="008178D2" w:rsidRDefault="008178D2" w:rsidP="008178D2">
      <w:pPr>
        <w:jc w:val="center"/>
      </w:pPr>
    </w:p>
    <w:p w:rsidR="008178D2" w:rsidRDefault="008178D2" w:rsidP="008178D2">
      <w:r>
        <w:t>HEIC stands for High Efficiency Image Container, and it's a file format for storing images that uses High Efficiency Video Coding (HEVC) to compress them</w:t>
      </w:r>
      <w:r>
        <w:t xml:space="preserve"> </w:t>
      </w:r>
      <w:r w:rsidRPr="008178D2">
        <w:t>— taking up half the space of other image file formats, like JPEGs.</w:t>
      </w:r>
      <w:r w:rsidR="00410152">
        <w:t xml:space="preserve"> </w:t>
      </w:r>
      <w:r w:rsidR="00410152" w:rsidRPr="00410152">
        <w:t xml:space="preserve">From </w:t>
      </w:r>
      <w:r w:rsidR="00410152">
        <w:t xml:space="preserve">the </w:t>
      </w:r>
      <w:r w:rsidR="00410152" w:rsidRPr="00410152">
        <w:t>time and location to height and width in pixels, your HEIC files retain important data about your images. HEICs even store your image edits so you can revert to the original at a later stage.</w:t>
      </w:r>
    </w:p>
    <w:p w:rsidR="008178D2" w:rsidRDefault="008178D2" w:rsidP="008178D2">
      <w:r>
        <w:t xml:space="preserve"> </w:t>
      </w:r>
    </w:p>
    <w:p w:rsidR="008178D2" w:rsidRPr="008178D2" w:rsidRDefault="008178D2" w:rsidP="008178D2">
      <w:pPr>
        <w:rPr>
          <w:b/>
          <w:bCs/>
          <w:u w:val="single"/>
        </w:rPr>
      </w:pPr>
      <w:r w:rsidRPr="008178D2">
        <w:rPr>
          <w:b/>
          <w:bCs/>
          <w:u w:val="single"/>
        </w:rPr>
        <w:t xml:space="preserve">What </w:t>
      </w:r>
      <w:r w:rsidRPr="008178D2">
        <w:rPr>
          <w:b/>
          <w:bCs/>
          <w:u w:val="single"/>
        </w:rPr>
        <w:t>are they?</w:t>
      </w:r>
    </w:p>
    <w:p w:rsidR="008178D2" w:rsidRDefault="008178D2" w:rsidP="008178D2"/>
    <w:p w:rsidR="008178D2" w:rsidRDefault="008178D2" w:rsidP="008178D2">
      <w:r>
        <w:t>HEIC files are a more space-saving alternative to JPEG files, while still maintaining high image quality. They're commonly used on Apple devices, and are the default file format for iPhones and iPads.</w:t>
      </w:r>
      <w:r>
        <w:t xml:space="preserve"> </w:t>
      </w:r>
      <w:r w:rsidRPr="008178D2">
        <w:t>When you take a photo on your iPhone or iPad, the image – or images, in the case of dual cameras and live photos – saves as an HEIC file.</w:t>
      </w:r>
    </w:p>
    <w:p w:rsidR="008178D2" w:rsidRDefault="008178D2" w:rsidP="008178D2"/>
    <w:p w:rsidR="008178D2" w:rsidRDefault="008178D2" w:rsidP="008178D2">
      <w:pPr>
        <w:rPr>
          <w:b/>
          <w:bCs/>
          <w:u w:val="single"/>
        </w:rPr>
      </w:pPr>
      <w:r w:rsidRPr="008178D2">
        <w:rPr>
          <w:b/>
          <w:bCs/>
          <w:u w:val="single"/>
        </w:rPr>
        <w:t>Why are they a problem?</w:t>
      </w:r>
    </w:p>
    <w:p w:rsidR="008178D2" w:rsidRDefault="008178D2" w:rsidP="008178D2">
      <w:pPr>
        <w:rPr>
          <w:b/>
          <w:bCs/>
          <w:u w:val="single"/>
        </w:rPr>
      </w:pPr>
    </w:p>
    <w:p w:rsidR="00410152" w:rsidRDefault="00410152" w:rsidP="00410152">
      <w:r>
        <w:t>HEIC haven’t gained widespread usage, especially outside of the Apple ecosystem.</w:t>
      </w:r>
    </w:p>
    <w:p w:rsidR="00410152" w:rsidRDefault="00410152" w:rsidP="00410152">
      <w:r>
        <w:t>Another potential drawback of using HEIC files is that many platforms haven’t made HEIC files compatible with their software. This could cause issues with practicality since photographers may struggle to edit or upload their images in their original form.</w:t>
      </w:r>
      <w:r>
        <w:t xml:space="preserve"> This is the case for Photos in Windows 10.</w:t>
      </w:r>
    </w:p>
    <w:p w:rsidR="00410152" w:rsidRDefault="00410152" w:rsidP="00410152"/>
    <w:p w:rsidR="00410152" w:rsidRDefault="00410152" w:rsidP="00410152">
      <w:pPr>
        <w:rPr>
          <w:b/>
          <w:bCs/>
          <w:u w:val="single"/>
        </w:rPr>
      </w:pPr>
      <w:r w:rsidRPr="00410152">
        <w:rPr>
          <w:b/>
          <w:bCs/>
          <w:u w:val="single"/>
        </w:rPr>
        <w:t>What are some solutions?</w:t>
      </w:r>
    </w:p>
    <w:p w:rsidR="00410152" w:rsidRPr="009B5FED" w:rsidRDefault="00410152" w:rsidP="00410152"/>
    <w:p w:rsidR="009B5FED" w:rsidRPr="009B5FED" w:rsidRDefault="009B5FED" w:rsidP="00410152">
      <w:pPr>
        <w:rPr>
          <w:b/>
          <w:bCs/>
        </w:rPr>
      </w:pPr>
      <w:r w:rsidRPr="009B5FED">
        <w:rPr>
          <w:b/>
          <w:bCs/>
        </w:rPr>
        <w:t>MAC Computers</w:t>
      </w:r>
    </w:p>
    <w:p w:rsidR="009B5FED" w:rsidRDefault="009B5FED" w:rsidP="00410152">
      <w:r w:rsidRPr="009B5FED">
        <w:t>HEIC files are the default format for images across Apple devices, so it should be easy to open them on your Mac. Just right-click on the file and select Open with Preview – the file should then launch in the Preview program.</w:t>
      </w:r>
    </w:p>
    <w:p w:rsidR="009B5FED" w:rsidRDefault="009B5FED" w:rsidP="00410152"/>
    <w:p w:rsidR="009B5FED" w:rsidRPr="009B5FED" w:rsidRDefault="009B5FED" w:rsidP="00410152">
      <w:pPr>
        <w:rPr>
          <w:b/>
          <w:bCs/>
        </w:rPr>
      </w:pPr>
      <w:r w:rsidRPr="009B5FED">
        <w:rPr>
          <w:b/>
          <w:bCs/>
        </w:rPr>
        <w:t>Dropbox</w:t>
      </w:r>
      <w:r w:rsidRPr="009B5FED">
        <w:rPr>
          <w:b/>
          <w:bCs/>
        </w:rPr>
        <w:t xml:space="preserve"> </w:t>
      </w:r>
    </w:p>
    <w:p w:rsidR="008178D2" w:rsidRDefault="009B5FED" w:rsidP="008178D2">
      <w:r w:rsidRPr="009B5FED">
        <w:t xml:space="preserve">Alternatively, </w:t>
      </w:r>
      <w:r>
        <w:t xml:space="preserve">you can </w:t>
      </w:r>
      <w:r w:rsidRPr="009B5FED">
        <w:t xml:space="preserve">upload </w:t>
      </w:r>
      <w:r>
        <w:t>HEIC files</w:t>
      </w:r>
      <w:r w:rsidRPr="009B5FED">
        <w:t xml:space="preserve"> to Dropbox</w:t>
      </w:r>
      <w:r>
        <w:t xml:space="preserve"> as a group</w:t>
      </w:r>
      <w:r w:rsidRPr="009B5FED">
        <w:t>.</w:t>
      </w:r>
      <w:r>
        <w:t xml:space="preserve"> They can then be saved as JPG files within Dropbox. Once this is completed you can download all of the HEIC files in Dropbox and then save the JPG files on your Windows 10 laptop. They are then ready for editing using Windows Photo software. </w:t>
      </w:r>
    </w:p>
    <w:p w:rsidR="009B5FED" w:rsidRDefault="009B5FED" w:rsidP="008178D2"/>
    <w:p w:rsidR="009B5FED" w:rsidRPr="009B5FED" w:rsidRDefault="00AF4DCC" w:rsidP="008178D2">
      <w:pPr>
        <w:rPr>
          <w:b/>
          <w:bCs/>
        </w:rPr>
      </w:pPr>
      <w:r>
        <w:rPr>
          <w:b/>
          <w:bCs/>
        </w:rPr>
        <w:t xml:space="preserve">Windows </w:t>
      </w:r>
      <w:r w:rsidR="009B5FED" w:rsidRPr="009B5FED">
        <w:rPr>
          <w:b/>
          <w:bCs/>
        </w:rPr>
        <w:t>Photos Software</w:t>
      </w:r>
    </w:p>
    <w:p w:rsidR="009B5FED" w:rsidRDefault="00AF4DCC" w:rsidP="008178D2">
      <w:r w:rsidRPr="00AF4DCC">
        <w:t>To open an HEIC file in Windows</w:t>
      </w:r>
      <w:r>
        <w:t xml:space="preserve"> and use the Photos software program</w:t>
      </w:r>
      <w:r w:rsidRPr="00AF4DCC">
        <w:t>, you will need to update to version 18.09 of Windows 10 or later. You can then install the HEIF Image Extensions support tool from the Microsoft Store. To ensure your HEIC files retain their video functionality, you will also need to purchase the HEVC Video Extensions tool. Once these are all installed, you should be able to double-click on an .</w:t>
      </w:r>
      <w:proofErr w:type="spellStart"/>
      <w:r w:rsidRPr="00AF4DCC">
        <w:t>heic</w:t>
      </w:r>
      <w:proofErr w:type="spellEnd"/>
      <w:r w:rsidRPr="00AF4DCC">
        <w:t xml:space="preserve"> file, and it will open in the default Photos app.</w:t>
      </w:r>
    </w:p>
    <w:p w:rsidR="00AF4DCC" w:rsidRDefault="00AF4DCC" w:rsidP="008178D2"/>
    <w:p w:rsidR="00AF4DCC" w:rsidRDefault="00AF4DCC" w:rsidP="008178D2">
      <w:pPr>
        <w:rPr>
          <w:b/>
          <w:bCs/>
        </w:rPr>
      </w:pPr>
      <w:r w:rsidRPr="00AF4DCC">
        <w:rPr>
          <w:b/>
          <w:bCs/>
        </w:rPr>
        <w:t>Photoshop</w:t>
      </w:r>
      <w:r>
        <w:rPr>
          <w:b/>
          <w:bCs/>
        </w:rPr>
        <w:t xml:space="preserve"> for Windows</w:t>
      </w:r>
    </w:p>
    <w:p w:rsidR="00AF4DCC" w:rsidRPr="00AF4DCC" w:rsidRDefault="00774ABE" w:rsidP="008178D2">
      <w:r w:rsidRPr="00774ABE">
        <w:t>Download the HEIC and HEVC support tools from the Microsoft Store.</w:t>
      </w:r>
      <w:r>
        <w:t xml:space="preserve"> </w:t>
      </w:r>
      <w:r w:rsidRPr="00774ABE">
        <w:t>Restart Photoshop.</w:t>
      </w:r>
      <w:r>
        <w:t xml:space="preserve"> </w:t>
      </w:r>
      <w:r w:rsidRPr="00774ABE">
        <w:t>Import your HEIC files.</w:t>
      </w:r>
      <w:r>
        <w:t xml:space="preserve"> </w:t>
      </w:r>
      <w:r w:rsidRPr="00774ABE">
        <w:t>Edit like normal or select Save As to convert the file to a different form</w:t>
      </w:r>
      <w:r>
        <w:t>at.</w:t>
      </w:r>
    </w:p>
    <w:sectPr w:rsidR="00AF4DCC" w:rsidRPr="00AF4D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2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1797723629">
    <w:abstractNumId w:val="19"/>
  </w:num>
  <w:num w:numId="2" w16cid:durableId="473908905">
    <w:abstractNumId w:val="12"/>
  </w:num>
  <w:num w:numId="3" w16cid:durableId="1819764508">
    <w:abstractNumId w:val="10"/>
  </w:num>
  <w:num w:numId="4" w16cid:durableId="1661738135">
    <w:abstractNumId w:val="21"/>
  </w:num>
  <w:num w:numId="5" w16cid:durableId="1460339530">
    <w:abstractNumId w:val="13"/>
  </w:num>
  <w:num w:numId="6" w16cid:durableId="1504279019">
    <w:abstractNumId w:val="16"/>
  </w:num>
  <w:num w:numId="7" w16cid:durableId="1999068209">
    <w:abstractNumId w:val="18"/>
  </w:num>
  <w:num w:numId="8" w16cid:durableId="1868063281">
    <w:abstractNumId w:val="9"/>
  </w:num>
  <w:num w:numId="9" w16cid:durableId="881332103">
    <w:abstractNumId w:val="7"/>
  </w:num>
  <w:num w:numId="10" w16cid:durableId="825710714">
    <w:abstractNumId w:val="6"/>
  </w:num>
  <w:num w:numId="11" w16cid:durableId="1530145392">
    <w:abstractNumId w:val="5"/>
  </w:num>
  <w:num w:numId="12" w16cid:durableId="1836802342">
    <w:abstractNumId w:val="4"/>
  </w:num>
  <w:num w:numId="13" w16cid:durableId="1242450836">
    <w:abstractNumId w:val="8"/>
  </w:num>
  <w:num w:numId="14" w16cid:durableId="618071179">
    <w:abstractNumId w:val="3"/>
  </w:num>
  <w:num w:numId="15" w16cid:durableId="458499339">
    <w:abstractNumId w:val="2"/>
  </w:num>
  <w:num w:numId="16" w16cid:durableId="1335183976">
    <w:abstractNumId w:val="1"/>
  </w:num>
  <w:num w:numId="17" w16cid:durableId="538667653">
    <w:abstractNumId w:val="0"/>
  </w:num>
  <w:num w:numId="18" w16cid:durableId="441262669">
    <w:abstractNumId w:val="14"/>
  </w:num>
  <w:num w:numId="19" w16cid:durableId="1665742461">
    <w:abstractNumId w:val="15"/>
  </w:num>
  <w:num w:numId="20" w16cid:durableId="1332491696">
    <w:abstractNumId w:val="20"/>
  </w:num>
  <w:num w:numId="21" w16cid:durableId="1259633780">
    <w:abstractNumId w:val="17"/>
  </w:num>
  <w:num w:numId="22" w16cid:durableId="1416436506">
    <w:abstractNumId w:val="11"/>
  </w:num>
  <w:num w:numId="23" w16cid:durableId="54888263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78D2"/>
    <w:rsid w:val="00410152"/>
    <w:rsid w:val="006333A2"/>
    <w:rsid w:val="00645252"/>
    <w:rsid w:val="006D3D74"/>
    <w:rsid w:val="00774ABE"/>
    <w:rsid w:val="007E4E76"/>
    <w:rsid w:val="008178D2"/>
    <w:rsid w:val="0083569A"/>
    <w:rsid w:val="009B5FED"/>
    <w:rsid w:val="00A9204E"/>
    <w:rsid w:val="00AF4D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DD872D"/>
  <w15:chartTrackingRefBased/>
  <w15:docId w15:val="{687D0BA8-588F-4833-BF6C-A97C712A1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AppData\Local\Microsoft\Office\16.0\DTS\en-CA%7b9E6A7DEC-84B2-4A14-99D1-D04F9E6A1A12%7d\%7bD795E9A9-AD4F-4D27-9BF0-C4609FD18146%7dtf02786999_win3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1C3C56-10DB-49F7-B061-44D8728D07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{D795E9A9-AD4F-4D27-9BF0-C4609FD18146}tf02786999_win32</Template>
  <TotalTime>44</TotalTime>
  <Pages>1</Pages>
  <Words>371</Words>
  <Characters>2117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Timothy Sulisz</cp:lastModifiedBy>
  <cp:revision>2</cp:revision>
  <dcterms:created xsi:type="dcterms:W3CDTF">2025-01-13T19:03:00Z</dcterms:created>
  <dcterms:modified xsi:type="dcterms:W3CDTF">2025-01-13T19:48:00Z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